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A5BAA5" w14:textId="41D2BAB8" w:rsidR="00A9204E" w:rsidRDefault="00CE5DC3" w:rsidP="00CE5DC3">
      <w:pPr>
        <w:jc w:val="center"/>
        <w:rPr>
          <w:b/>
        </w:rPr>
      </w:pPr>
      <w:r>
        <w:rPr>
          <w:b/>
        </w:rPr>
        <w:t xml:space="preserve">Equal </w:t>
      </w:r>
      <w:proofErr w:type="spellStart"/>
      <w:r>
        <w:rPr>
          <w:b/>
        </w:rPr>
        <w:t>Opportunties</w:t>
      </w:r>
      <w:proofErr w:type="spellEnd"/>
      <w:r>
        <w:rPr>
          <w:b/>
        </w:rPr>
        <w:t xml:space="preserve"> Monitoring Form</w:t>
      </w:r>
    </w:p>
    <w:p w14:paraId="4C5209C6" w14:textId="024DBE1C" w:rsidR="00CE5DC3" w:rsidRDefault="00CE5DC3" w:rsidP="00CE5DC3">
      <w:pPr>
        <w:jc w:val="center"/>
      </w:pPr>
    </w:p>
    <w:p w14:paraId="7B82EF17" w14:textId="1BCD509D" w:rsidR="00CE5DC3" w:rsidRDefault="00CE5DC3" w:rsidP="00CE5DC3">
      <w:r>
        <w:t xml:space="preserve">This information is required so that we can monitor the implementation of our equal opportunities policy.  It will enable us to compile statistical information about applicants, in relation to sex, age, ethnic background and disability, for the purposes of comparison with similar statistical information on those </w:t>
      </w:r>
      <w:proofErr w:type="gramStart"/>
      <w:r>
        <w:t>actually recruited</w:t>
      </w:r>
      <w:proofErr w:type="gramEnd"/>
      <w:r>
        <w:t xml:space="preserve">.  It will not be used for any other </w:t>
      </w:r>
      <w:proofErr w:type="gramStart"/>
      <w:r>
        <w:t>purpose, and</w:t>
      </w:r>
      <w:proofErr w:type="gramEnd"/>
      <w:r>
        <w:t xml:space="preserve"> will not be looked at by those shortlisting or interviewing candidates.  We would encourage you to complete it so that we can have a full picture of our recruitment and selection patterns.</w:t>
      </w:r>
    </w:p>
    <w:p w14:paraId="2E9A52D4" w14:textId="716866E7" w:rsidR="00CE5DC3" w:rsidRDefault="00CE5DC3" w:rsidP="00CE5DC3"/>
    <w:tbl>
      <w:tblPr>
        <w:tblStyle w:val="TableGrid"/>
        <w:tblW w:w="0" w:type="auto"/>
        <w:tblLook w:val="04A0" w:firstRow="1" w:lastRow="0" w:firstColumn="1" w:lastColumn="0" w:noHBand="0" w:noVBand="1"/>
      </w:tblPr>
      <w:tblGrid>
        <w:gridCol w:w="1696"/>
        <w:gridCol w:w="1985"/>
        <w:gridCol w:w="3685"/>
        <w:gridCol w:w="1984"/>
      </w:tblGrid>
      <w:tr w:rsidR="00CE5DC3" w14:paraId="7FA42907" w14:textId="77777777" w:rsidTr="003E35AC">
        <w:tc>
          <w:tcPr>
            <w:tcW w:w="1696" w:type="dxa"/>
            <w:shd w:val="clear" w:color="auto" w:fill="D9D9D9" w:themeFill="background1" w:themeFillShade="D9"/>
          </w:tcPr>
          <w:p w14:paraId="746C91C4" w14:textId="5595AFA5" w:rsidR="00CE5DC3" w:rsidRDefault="00CE5DC3" w:rsidP="00CE5DC3">
            <w:r>
              <w:t>Name:</w:t>
            </w:r>
          </w:p>
        </w:tc>
        <w:tc>
          <w:tcPr>
            <w:tcW w:w="7654" w:type="dxa"/>
            <w:gridSpan w:val="3"/>
          </w:tcPr>
          <w:p w14:paraId="0420F6AE" w14:textId="77777777" w:rsidR="00CE5DC3" w:rsidRDefault="00CE5DC3" w:rsidP="00CE5DC3"/>
        </w:tc>
      </w:tr>
      <w:tr w:rsidR="00CE5DC3" w14:paraId="4D659ECC" w14:textId="77777777" w:rsidTr="003E35AC">
        <w:tc>
          <w:tcPr>
            <w:tcW w:w="1696" w:type="dxa"/>
            <w:shd w:val="clear" w:color="auto" w:fill="D9D9D9" w:themeFill="background1" w:themeFillShade="D9"/>
          </w:tcPr>
          <w:p w14:paraId="57C6FE1B" w14:textId="5ACBCF33" w:rsidR="00CE5DC3" w:rsidRDefault="00CE5DC3" w:rsidP="00CE5DC3">
            <w:r>
              <w:t>Date of Birth:</w:t>
            </w:r>
          </w:p>
        </w:tc>
        <w:tc>
          <w:tcPr>
            <w:tcW w:w="7654" w:type="dxa"/>
            <w:gridSpan w:val="3"/>
          </w:tcPr>
          <w:p w14:paraId="080F48B9" w14:textId="77777777" w:rsidR="00CE5DC3" w:rsidRDefault="00CE5DC3" w:rsidP="00CE5DC3"/>
        </w:tc>
      </w:tr>
      <w:tr w:rsidR="003E35AC" w14:paraId="32CD2665" w14:textId="77777777" w:rsidTr="00D72E8B">
        <w:tc>
          <w:tcPr>
            <w:tcW w:w="9350" w:type="dxa"/>
            <w:gridSpan w:val="4"/>
          </w:tcPr>
          <w:p w14:paraId="1A0E5485" w14:textId="533ADE7B" w:rsidR="003E35AC" w:rsidRDefault="003E35AC" w:rsidP="00CE5DC3">
            <w:r>
              <w:t>Male/Female (please delete as appropriate)</w:t>
            </w:r>
          </w:p>
        </w:tc>
      </w:tr>
      <w:tr w:rsidR="00CE5DC3" w14:paraId="5E691230" w14:textId="77777777" w:rsidTr="003E35AC">
        <w:tc>
          <w:tcPr>
            <w:tcW w:w="3681" w:type="dxa"/>
            <w:gridSpan w:val="2"/>
            <w:shd w:val="clear" w:color="auto" w:fill="D9D9D9" w:themeFill="background1" w:themeFillShade="D9"/>
          </w:tcPr>
          <w:p w14:paraId="0346AD63" w14:textId="24C07683" w:rsidR="00CE5DC3" w:rsidRDefault="00CE5DC3" w:rsidP="00CE5DC3">
            <w:r>
              <w:t>Position applied for:</w:t>
            </w:r>
          </w:p>
        </w:tc>
        <w:tc>
          <w:tcPr>
            <w:tcW w:w="5669" w:type="dxa"/>
            <w:gridSpan w:val="2"/>
          </w:tcPr>
          <w:p w14:paraId="49766763" w14:textId="77777777" w:rsidR="00CE5DC3" w:rsidRDefault="00CE5DC3" w:rsidP="00CE5DC3"/>
        </w:tc>
      </w:tr>
      <w:tr w:rsidR="00CE5DC3" w14:paraId="4E8631F0" w14:textId="77777777" w:rsidTr="003E35AC">
        <w:tc>
          <w:tcPr>
            <w:tcW w:w="3681" w:type="dxa"/>
            <w:gridSpan w:val="2"/>
            <w:shd w:val="clear" w:color="auto" w:fill="D9D9D9" w:themeFill="background1" w:themeFillShade="D9"/>
          </w:tcPr>
          <w:p w14:paraId="504082EE" w14:textId="1EDBE500" w:rsidR="00CE5DC3" w:rsidRDefault="00CE5DC3" w:rsidP="00CE5DC3">
            <w:r>
              <w:t xml:space="preserve">Where did you see this job </w:t>
            </w:r>
            <w:proofErr w:type="gramStart"/>
            <w:r>
              <w:t>advertised:</w:t>
            </w:r>
            <w:proofErr w:type="gramEnd"/>
          </w:p>
        </w:tc>
        <w:tc>
          <w:tcPr>
            <w:tcW w:w="5669" w:type="dxa"/>
            <w:gridSpan w:val="2"/>
          </w:tcPr>
          <w:p w14:paraId="55EBB4DC" w14:textId="77777777" w:rsidR="00CE5DC3" w:rsidRDefault="00CE5DC3" w:rsidP="00CE5DC3"/>
        </w:tc>
      </w:tr>
      <w:tr w:rsidR="00CE5DC3" w14:paraId="12BA2E98" w14:textId="77777777" w:rsidTr="003E35AC">
        <w:tc>
          <w:tcPr>
            <w:tcW w:w="3681" w:type="dxa"/>
            <w:gridSpan w:val="2"/>
            <w:shd w:val="clear" w:color="auto" w:fill="D9D9D9" w:themeFill="background1" w:themeFillShade="D9"/>
          </w:tcPr>
          <w:p w14:paraId="4F32DB05" w14:textId="2B29D645" w:rsidR="00CE5DC3" w:rsidRDefault="00CE5DC3" w:rsidP="00CE5DC3">
            <w:r>
              <w:t>Do you have any disabilities?</w:t>
            </w:r>
          </w:p>
        </w:tc>
        <w:tc>
          <w:tcPr>
            <w:tcW w:w="5669" w:type="dxa"/>
            <w:gridSpan w:val="2"/>
          </w:tcPr>
          <w:p w14:paraId="6D092415" w14:textId="08C2C326" w:rsidR="00CE5DC3" w:rsidRDefault="00CE5DC3" w:rsidP="00CE5DC3">
            <w:r>
              <w:t xml:space="preserve">Yes/No </w:t>
            </w:r>
            <w:proofErr w:type="gramStart"/>
            <w:r>
              <w:t xml:space="preserve">   (</w:t>
            </w:r>
            <w:proofErr w:type="gramEnd"/>
            <w:r>
              <w:t>please delete as appropriate)</w:t>
            </w:r>
          </w:p>
        </w:tc>
      </w:tr>
      <w:tr w:rsidR="003E35AC" w14:paraId="36C80C0F" w14:textId="77777777" w:rsidTr="003E35AC">
        <w:tc>
          <w:tcPr>
            <w:tcW w:w="9350" w:type="dxa"/>
            <w:gridSpan w:val="4"/>
            <w:shd w:val="clear" w:color="auto" w:fill="D9D9D9" w:themeFill="background1" w:themeFillShade="D9"/>
          </w:tcPr>
          <w:p w14:paraId="26982B76" w14:textId="16BC9646" w:rsidR="003E35AC" w:rsidRDefault="003E35AC" w:rsidP="00CE5DC3">
            <w:r>
              <w:t xml:space="preserve">How would you describe your ethnic origin?  Please indicate one of the following </w:t>
            </w:r>
            <w:proofErr w:type="spellStart"/>
            <w:r>
              <w:t>catergories</w:t>
            </w:r>
            <w:proofErr w:type="spellEnd"/>
            <w:r>
              <w:t>:</w:t>
            </w:r>
          </w:p>
        </w:tc>
      </w:tr>
      <w:tr w:rsidR="00CE5DC3" w14:paraId="3C6895DA" w14:textId="77777777" w:rsidTr="003E35AC">
        <w:tc>
          <w:tcPr>
            <w:tcW w:w="7366" w:type="dxa"/>
            <w:gridSpan w:val="3"/>
            <w:shd w:val="clear" w:color="auto" w:fill="D9D9D9" w:themeFill="background1" w:themeFillShade="D9"/>
          </w:tcPr>
          <w:p w14:paraId="474CDC87" w14:textId="30E168AF" w:rsidR="00CE5DC3" w:rsidRDefault="00CE5DC3" w:rsidP="00CE5DC3">
            <w:r>
              <w:t>A White:</w:t>
            </w:r>
          </w:p>
        </w:tc>
        <w:tc>
          <w:tcPr>
            <w:tcW w:w="1984" w:type="dxa"/>
          </w:tcPr>
          <w:p w14:paraId="6AB4FD5C" w14:textId="77777777" w:rsidR="00CE5DC3" w:rsidRDefault="00CE5DC3" w:rsidP="00CE5DC3"/>
        </w:tc>
      </w:tr>
      <w:tr w:rsidR="00CE5DC3" w14:paraId="4C9EE125" w14:textId="77777777" w:rsidTr="003E35AC">
        <w:tc>
          <w:tcPr>
            <w:tcW w:w="7366" w:type="dxa"/>
            <w:gridSpan w:val="3"/>
          </w:tcPr>
          <w:p w14:paraId="09E0F48A" w14:textId="3E254B26" w:rsidR="00CE5DC3" w:rsidRDefault="00CE5DC3" w:rsidP="00CE5DC3">
            <w:r>
              <w:t>British</w:t>
            </w:r>
          </w:p>
        </w:tc>
        <w:tc>
          <w:tcPr>
            <w:tcW w:w="1984" w:type="dxa"/>
          </w:tcPr>
          <w:p w14:paraId="161206E3" w14:textId="77777777" w:rsidR="00CE5DC3" w:rsidRDefault="00CE5DC3" w:rsidP="00CE5DC3"/>
        </w:tc>
      </w:tr>
      <w:tr w:rsidR="00CE5DC3" w14:paraId="01D93F25" w14:textId="77777777" w:rsidTr="003E35AC">
        <w:tc>
          <w:tcPr>
            <w:tcW w:w="7366" w:type="dxa"/>
            <w:gridSpan w:val="3"/>
          </w:tcPr>
          <w:p w14:paraId="76F76C00" w14:textId="4A70DAB7" w:rsidR="00CE5DC3" w:rsidRDefault="00CE5DC3" w:rsidP="00CE5DC3">
            <w:r>
              <w:t>English</w:t>
            </w:r>
          </w:p>
        </w:tc>
        <w:tc>
          <w:tcPr>
            <w:tcW w:w="1984" w:type="dxa"/>
          </w:tcPr>
          <w:p w14:paraId="0CF72F2B" w14:textId="77777777" w:rsidR="00CE5DC3" w:rsidRDefault="00CE5DC3" w:rsidP="00CE5DC3"/>
        </w:tc>
      </w:tr>
      <w:tr w:rsidR="00CE5DC3" w14:paraId="18692822" w14:textId="77777777" w:rsidTr="003E35AC">
        <w:tc>
          <w:tcPr>
            <w:tcW w:w="7366" w:type="dxa"/>
            <w:gridSpan w:val="3"/>
          </w:tcPr>
          <w:p w14:paraId="7C7790D6" w14:textId="30B8E239" w:rsidR="00CE5DC3" w:rsidRDefault="00CE5DC3" w:rsidP="00CE5DC3">
            <w:r>
              <w:t>Irish</w:t>
            </w:r>
          </w:p>
        </w:tc>
        <w:tc>
          <w:tcPr>
            <w:tcW w:w="1984" w:type="dxa"/>
          </w:tcPr>
          <w:p w14:paraId="11FC5582" w14:textId="77777777" w:rsidR="00CE5DC3" w:rsidRDefault="00CE5DC3" w:rsidP="00CE5DC3"/>
        </w:tc>
      </w:tr>
      <w:tr w:rsidR="00CE5DC3" w14:paraId="52EFE9D0" w14:textId="77777777" w:rsidTr="003E35AC">
        <w:tc>
          <w:tcPr>
            <w:tcW w:w="7366" w:type="dxa"/>
            <w:gridSpan w:val="3"/>
          </w:tcPr>
          <w:p w14:paraId="26D0E0D1" w14:textId="5617A41B" w:rsidR="00CE5DC3" w:rsidRDefault="00CE5DC3" w:rsidP="00CE5DC3">
            <w:r>
              <w:t>Scottish</w:t>
            </w:r>
          </w:p>
        </w:tc>
        <w:tc>
          <w:tcPr>
            <w:tcW w:w="1984" w:type="dxa"/>
          </w:tcPr>
          <w:p w14:paraId="364D6A33" w14:textId="77777777" w:rsidR="00CE5DC3" w:rsidRDefault="00CE5DC3" w:rsidP="00CE5DC3"/>
        </w:tc>
      </w:tr>
      <w:tr w:rsidR="00CE5DC3" w14:paraId="69800B7F" w14:textId="77777777" w:rsidTr="003E35AC">
        <w:tc>
          <w:tcPr>
            <w:tcW w:w="7366" w:type="dxa"/>
            <w:gridSpan w:val="3"/>
          </w:tcPr>
          <w:p w14:paraId="1AA6E78A" w14:textId="18BF9AA9" w:rsidR="00CE5DC3" w:rsidRDefault="00CE5DC3" w:rsidP="00CE5DC3">
            <w:r>
              <w:t>Welsh</w:t>
            </w:r>
          </w:p>
        </w:tc>
        <w:tc>
          <w:tcPr>
            <w:tcW w:w="1984" w:type="dxa"/>
          </w:tcPr>
          <w:p w14:paraId="100D4E43" w14:textId="77777777" w:rsidR="00CE5DC3" w:rsidRDefault="00CE5DC3" w:rsidP="00CE5DC3"/>
        </w:tc>
      </w:tr>
      <w:tr w:rsidR="00CE5DC3" w14:paraId="76EE90B8" w14:textId="77777777" w:rsidTr="003E35AC">
        <w:tc>
          <w:tcPr>
            <w:tcW w:w="7366" w:type="dxa"/>
            <w:gridSpan w:val="3"/>
          </w:tcPr>
          <w:p w14:paraId="0B7D7520" w14:textId="2386AC6B" w:rsidR="00CE5DC3" w:rsidRDefault="00CE5DC3" w:rsidP="00CE5DC3">
            <w:r>
              <w:t>Other white background, please specify:</w:t>
            </w:r>
          </w:p>
        </w:tc>
        <w:tc>
          <w:tcPr>
            <w:tcW w:w="1984" w:type="dxa"/>
          </w:tcPr>
          <w:p w14:paraId="6702F143" w14:textId="77777777" w:rsidR="00CE5DC3" w:rsidRDefault="00CE5DC3" w:rsidP="00CE5DC3"/>
        </w:tc>
      </w:tr>
      <w:tr w:rsidR="00CE5DC3" w14:paraId="0BE32171" w14:textId="77777777" w:rsidTr="003E35AC">
        <w:tc>
          <w:tcPr>
            <w:tcW w:w="7366" w:type="dxa"/>
            <w:gridSpan w:val="3"/>
            <w:shd w:val="clear" w:color="auto" w:fill="D9D9D9" w:themeFill="background1" w:themeFillShade="D9"/>
          </w:tcPr>
          <w:p w14:paraId="2BA2AA17" w14:textId="7FB04F15" w:rsidR="00CE5DC3" w:rsidRDefault="00CE5DC3" w:rsidP="00CE5DC3">
            <w:r>
              <w:t>B Mixed heritage:</w:t>
            </w:r>
          </w:p>
        </w:tc>
        <w:tc>
          <w:tcPr>
            <w:tcW w:w="1984" w:type="dxa"/>
          </w:tcPr>
          <w:p w14:paraId="1A6410BF" w14:textId="77777777" w:rsidR="00CE5DC3" w:rsidRDefault="00CE5DC3" w:rsidP="00CE5DC3"/>
        </w:tc>
      </w:tr>
      <w:tr w:rsidR="00CE5DC3" w14:paraId="4F764B16" w14:textId="77777777" w:rsidTr="003E35AC">
        <w:tc>
          <w:tcPr>
            <w:tcW w:w="7366" w:type="dxa"/>
            <w:gridSpan w:val="3"/>
          </w:tcPr>
          <w:p w14:paraId="6139536A" w14:textId="7585D86D" w:rsidR="00CE5DC3" w:rsidRDefault="00CE5DC3" w:rsidP="00CE5DC3">
            <w:r>
              <w:t>White and Asian</w:t>
            </w:r>
          </w:p>
        </w:tc>
        <w:tc>
          <w:tcPr>
            <w:tcW w:w="1984" w:type="dxa"/>
          </w:tcPr>
          <w:p w14:paraId="6F41EEE2" w14:textId="77777777" w:rsidR="00CE5DC3" w:rsidRDefault="00CE5DC3" w:rsidP="00CE5DC3"/>
        </w:tc>
      </w:tr>
      <w:tr w:rsidR="00CE5DC3" w14:paraId="0BF13467" w14:textId="77777777" w:rsidTr="003E35AC">
        <w:tc>
          <w:tcPr>
            <w:tcW w:w="7366" w:type="dxa"/>
            <w:gridSpan w:val="3"/>
          </w:tcPr>
          <w:p w14:paraId="08C0BA7C" w14:textId="3C4CD377" w:rsidR="00CE5DC3" w:rsidRDefault="00CE5DC3" w:rsidP="00CE5DC3">
            <w:r>
              <w:t>White and Black African</w:t>
            </w:r>
          </w:p>
        </w:tc>
        <w:tc>
          <w:tcPr>
            <w:tcW w:w="1984" w:type="dxa"/>
          </w:tcPr>
          <w:p w14:paraId="64BEEF5A" w14:textId="77777777" w:rsidR="00CE5DC3" w:rsidRDefault="00CE5DC3" w:rsidP="00CE5DC3"/>
        </w:tc>
      </w:tr>
      <w:tr w:rsidR="00CE5DC3" w14:paraId="369F7772" w14:textId="77777777" w:rsidTr="003E35AC">
        <w:tc>
          <w:tcPr>
            <w:tcW w:w="7366" w:type="dxa"/>
            <w:gridSpan w:val="3"/>
          </w:tcPr>
          <w:p w14:paraId="567BF907" w14:textId="4510AD82" w:rsidR="00CE5DC3" w:rsidRDefault="00CE5DC3" w:rsidP="00CE5DC3">
            <w:r>
              <w:t>White and Black Caribbean</w:t>
            </w:r>
          </w:p>
        </w:tc>
        <w:tc>
          <w:tcPr>
            <w:tcW w:w="1984" w:type="dxa"/>
          </w:tcPr>
          <w:p w14:paraId="6D0D69C4" w14:textId="77777777" w:rsidR="00CE5DC3" w:rsidRDefault="00CE5DC3" w:rsidP="00CE5DC3"/>
        </w:tc>
      </w:tr>
      <w:tr w:rsidR="00CE5DC3" w14:paraId="6FE1944A" w14:textId="77777777" w:rsidTr="003E35AC">
        <w:tc>
          <w:tcPr>
            <w:tcW w:w="7366" w:type="dxa"/>
            <w:gridSpan w:val="3"/>
          </w:tcPr>
          <w:p w14:paraId="78B35DB2" w14:textId="7506C224" w:rsidR="00CE5DC3" w:rsidRDefault="00CE5DC3" w:rsidP="00CE5DC3">
            <w:r>
              <w:t>Other mixed background, please specify:</w:t>
            </w:r>
          </w:p>
        </w:tc>
        <w:tc>
          <w:tcPr>
            <w:tcW w:w="1984" w:type="dxa"/>
          </w:tcPr>
          <w:p w14:paraId="141E77AB" w14:textId="77777777" w:rsidR="00CE5DC3" w:rsidRDefault="00CE5DC3" w:rsidP="00CE5DC3"/>
        </w:tc>
      </w:tr>
      <w:tr w:rsidR="00CE5DC3" w14:paraId="0A587C0B" w14:textId="77777777" w:rsidTr="003E35AC">
        <w:tc>
          <w:tcPr>
            <w:tcW w:w="7366" w:type="dxa"/>
            <w:gridSpan w:val="3"/>
            <w:shd w:val="clear" w:color="auto" w:fill="D9D9D9" w:themeFill="background1" w:themeFillShade="D9"/>
          </w:tcPr>
          <w:p w14:paraId="40EF31CB" w14:textId="1BAAEF90" w:rsidR="00CE5DC3" w:rsidRDefault="00CE5DC3" w:rsidP="00CE5DC3">
            <w:r>
              <w:t>C Asian or Asian British:</w:t>
            </w:r>
          </w:p>
        </w:tc>
        <w:tc>
          <w:tcPr>
            <w:tcW w:w="1984" w:type="dxa"/>
          </w:tcPr>
          <w:p w14:paraId="335621B9" w14:textId="77777777" w:rsidR="00CE5DC3" w:rsidRDefault="00CE5DC3" w:rsidP="00CE5DC3"/>
        </w:tc>
      </w:tr>
      <w:tr w:rsidR="00CE5DC3" w14:paraId="136CF94F" w14:textId="77777777" w:rsidTr="003E35AC">
        <w:tc>
          <w:tcPr>
            <w:tcW w:w="7366" w:type="dxa"/>
            <w:gridSpan w:val="3"/>
          </w:tcPr>
          <w:p w14:paraId="76E63DAC" w14:textId="28E520FC" w:rsidR="00CE5DC3" w:rsidRDefault="00CE5DC3" w:rsidP="00CE5DC3">
            <w:r>
              <w:t>Bangladeshi</w:t>
            </w:r>
          </w:p>
        </w:tc>
        <w:tc>
          <w:tcPr>
            <w:tcW w:w="1984" w:type="dxa"/>
          </w:tcPr>
          <w:p w14:paraId="79D8F647" w14:textId="77777777" w:rsidR="00CE5DC3" w:rsidRDefault="00CE5DC3" w:rsidP="00CE5DC3"/>
        </w:tc>
      </w:tr>
      <w:tr w:rsidR="00CE5DC3" w14:paraId="29F79F67" w14:textId="77777777" w:rsidTr="003E35AC">
        <w:tc>
          <w:tcPr>
            <w:tcW w:w="7366" w:type="dxa"/>
            <w:gridSpan w:val="3"/>
          </w:tcPr>
          <w:p w14:paraId="33B43881" w14:textId="2BBB5F9C" w:rsidR="00CE5DC3" w:rsidRDefault="00CE5DC3" w:rsidP="00CE5DC3">
            <w:r>
              <w:t>Indian</w:t>
            </w:r>
          </w:p>
        </w:tc>
        <w:tc>
          <w:tcPr>
            <w:tcW w:w="1984" w:type="dxa"/>
          </w:tcPr>
          <w:p w14:paraId="23E88308" w14:textId="77777777" w:rsidR="00CE5DC3" w:rsidRDefault="00CE5DC3" w:rsidP="00CE5DC3"/>
        </w:tc>
      </w:tr>
      <w:tr w:rsidR="00CE5DC3" w14:paraId="2B263949" w14:textId="77777777" w:rsidTr="003E35AC">
        <w:tc>
          <w:tcPr>
            <w:tcW w:w="7366" w:type="dxa"/>
            <w:gridSpan w:val="3"/>
          </w:tcPr>
          <w:p w14:paraId="07B5E707" w14:textId="0BDF8A79" w:rsidR="00CE5DC3" w:rsidRDefault="00CE5DC3" w:rsidP="00CE5DC3">
            <w:r>
              <w:t>Pakistani</w:t>
            </w:r>
          </w:p>
        </w:tc>
        <w:tc>
          <w:tcPr>
            <w:tcW w:w="1984" w:type="dxa"/>
          </w:tcPr>
          <w:p w14:paraId="686CA5EC" w14:textId="77777777" w:rsidR="00CE5DC3" w:rsidRDefault="00CE5DC3" w:rsidP="00CE5DC3"/>
        </w:tc>
      </w:tr>
      <w:tr w:rsidR="00CE5DC3" w14:paraId="0F10C4F8" w14:textId="77777777" w:rsidTr="003E35AC">
        <w:tc>
          <w:tcPr>
            <w:tcW w:w="7366" w:type="dxa"/>
            <w:gridSpan w:val="3"/>
          </w:tcPr>
          <w:p w14:paraId="09E3D2CD" w14:textId="2C891876" w:rsidR="00CE5DC3" w:rsidRDefault="00CE5DC3" w:rsidP="00CE5DC3">
            <w:r>
              <w:t>Other Asian background, please specify:</w:t>
            </w:r>
          </w:p>
        </w:tc>
        <w:tc>
          <w:tcPr>
            <w:tcW w:w="1984" w:type="dxa"/>
          </w:tcPr>
          <w:p w14:paraId="041AB14F" w14:textId="77777777" w:rsidR="00CE5DC3" w:rsidRDefault="00CE5DC3" w:rsidP="00CE5DC3"/>
        </w:tc>
      </w:tr>
      <w:tr w:rsidR="00CE5DC3" w14:paraId="402BB72A" w14:textId="77777777" w:rsidTr="003E35AC">
        <w:tc>
          <w:tcPr>
            <w:tcW w:w="7366" w:type="dxa"/>
            <w:gridSpan w:val="3"/>
            <w:shd w:val="clear" w:color="auto" w:fill="D9D9D9" w:themeFill="background1" w:themeFillShade="D9"/>
          </w:tcPr>
          <w:p w14:paraId="584F47B5" w14:textId="3D8B88D2" w:rsidR="00CE5DC3" w:rsidRDefault="003E35AC" w:rsidP="00CE5DC3">
            <w:r>
              <w:t>D Black or Black British:</w:t>
            </w:r>
          </w:p>
        </w:tc>
        <w:tc>
          <w:tcPr>
            <w:tcW w:w="1984" w:type="dxa"/>
          </w:tcPr>
          <w:p w14:paraId="747ED12E" w14:textId="77777777" w:rsidR="00CE5DC3" w:rsidRDefault="00CE5DC3" w:rsidP="00CE5DC3"/>
        </w:tc>
      </w:tr>
      <w:tr w:rsidR="00CE5DC3" w14:paraId="5E658B37" w14:textId="77777777" w:rsidTr="003E35AC">
        <w:tc>
          <w:tcPr>
            <w:tcW w:w="7366" w:type="dxa"/>
            <w:gridSpan w:val="3"/>
          </w:tcPr>
          <w:p w14:paraId="4E71B08E" w14:textId="0A125F46" w:rsidR="00CE5DC3" w:rsidRDefault="003E35AC" w:rsidP="00CE5DC3">
            <w:r>
              <w:t>African</w:t>
            </w:r>
          </w:p>
        </w:tc>
        <w:tc>
          <w:tcPr>
            <w:tcW w:w="1984" w:type="dxa"/>
          </w:tcPr>
          <w:p w14:paraId="7A8F16AB" w14:textId="77777777" w:rsidR="00CE5DC3" w:rsidRDefault="00CE5DC3" w:rsidP="00CE5DC3"/>
        </w:tc>
      </w:tr>
      <w:tr w:rsidR="003E35AC" w14:paraId="1787F8BB" w14:textId="77777777" w:rsidTr="003E35AC">
        <w:tc>
          <w:tcPr>
            <w:tcW w:w="7366" w:type="dxa"/>
            <w:gridSpan w:val="3"/>
          </w:tcPr>
          <w:p w14:paraId="17094F27" w14:textId="61017C2C" w:rsidR="003E35AC" w:rsidRDefault="003E35AC" w:rsidP="00CE5DC3">
            <w:r>
              <w:t>Caribbean</w:t>
            </w:r>
          </w:p>
        </w:tc>
        <w:tc>
          <w:tcPr>
            <w:tcW w:w="1984" w:type="dxa"/>
          </w:tcPr>
          <w:p w14:paraId="5B2E3A85" w14:textId="77777777" w:rsidR="003E35AC" w:rsidRDefault="003E35AC" w:rsidP="00CE5DC3"/>
        </w:tc>
      </w:tr>
      <w:tr w:rsidR="003E35AC" w14:paraId="1CB302A2" w14:textId="77777777" w:rsidTr="003E35AC">
        <w:tc>
          <w:tcPr>
            <w:tcW w:w="7366" w:type="dxa"/>
            <w:gridSpan w:val="3"/>
          </w:tcPr>
          <w:p w14:paraId="4BA13CB6" w14:textId="10415EDF" w:rsidR="003E35AC" w:rsidRDefault="003E35AC" w:rsidP="00CE5DC3">
            <w:r>
              <w:t>Other Black British background, please specify:</w:t>
            </w:r>
          </w:p>
        </w:tc>
        <w:tc>
          <w:tcPr>
            <w:tcW w:w="1984" w:type="dxa"/>
          </w:tcPr>
          <w:p w14:paraId="03A2EEE2" w14:textId="77777777" w:rsidR="003E35AC" w:rsidRDefault="003E35AC" w:rsidP="00CE5DC3"/>
        </w:tc>
      </w:tr>
      <w:tr w:rsidR="003E35AC" w14:paraId="4A58C5DB" w14:textId="77777777" w:rsidTr="003E35AC">
        <w:tc>
          <w:tcPr>
            <w:tcW w:w="7366" w:type="dxa"/>
            <w:gridSpan w:val="3"/>
            <w:shd w:val="clear" w:color="auto" w:fill="D9D9D9" w:themeFill="background1" w:themeFillShade="D9"/>
          </w:tcPr>
          <w:p w14:paraId="63E7C4B9" w14:textId="4258A296" w:rsidR="003E35AC" w:rsidRDefault="003E35AC" w:rsidP="00CE5DC3">
            <w:r>
              <w:t xml:space="preserve">E Chinese or </w:t>
            </w:r>
            <w:proofErr w:type="gramStart"/>
            <w:r>
              <w:t>other</w:t>
            </w:r>
            <w:proofErr w:type="gramEnd"/>
            <w:r>
              <w:t xml:space="preserve"> ethnic group:</w:t>
            </w:r>
          </w:p>
        </w:tc>
        <w:tc>
          <w:tcPr>
            <w:tcW w:w="1984" w:type="dxa"/>
          </w:tcPr>
          <w:p w14:paraId="4D72DB6D" w14:textId="77777777" w:rsidR="003E35AC" w:rsidRDefault="003E35AC" w:rsidP="00CE5DC3"/>
        </w:tc>
      </w:tr>
      <w:tr w:rsidR="003E35AC" w14:paraId="3319D1FD" w14:textId="77777777" w:rsidTr="003E35AC">
        <w:tc>
          <w:tcPr>
            <w:tcW w:w="7366" w:type="dxa"/>
            <w:gridSpan w:val="3"/>
          </w:tcPr>
          <w:p w14:paraId="572D5892" w14:textId="2C75210A" w:rsidR="003E35AC" w:rsidRDefault="003E35AC" w:rsidP="00CE5DC3">
            <w:r>
              <w:t>Chinese</w:t>
            </w:r>
          </w:p>
        </w:tc>
        <w:tc>
          <w:tcPr>
            <w:tcW w:w="1984" w:type="dxa"/>
          </w:tcPr>
          <w:p w14:paraId="01ABB3B5" w14:textId="77777777" w:rsidR="003E35AC" w:rsidRDefault="003E35AC" w:rsidP="00CE5DC3"/>
        </w:tc>
      </w:tr>
      <w:tr w:rsidR="003E35AC" w14:paraId="5CD1DA0D" w14:textId="77777777" w:rsidTr="003E35AC">
        <w:tc>
          <w:tcPr>
            <w:tcW w:w="7366" w:type="dxa"/>
            <w:gridSpan w:val="3"/>
          </w:tcPr>
          <w:p w14:paraId="17541D16" w14:textId="40B1CE0E" w:rsidR="003E35AC" w:rsidRDefault="003E35AC" w:rsidP="00CE5DC3">
            <w:r>
              <w:t>Other, please specify:</w:t>
            </w:r>
          </w:p>
        </w:tc>
        <w:tc>
          <w:tcPr>
            <w:tcW w:w="1984" w:type="dxa"/>
          </w:tcPr>
          <w:p w14:paraId="10EC85B3" w14:textId="77777777" w:rsidR="003E35AC" w:rsidRDefault="003E35AC" w:rsidP="00CE5DC3"/>
        </w:tc>
      </w:tr>
      <w:tr w:rsidR="003E35AC" w14:paraId="7996BE80" w14:textId="77777777" w:rsidTr="003E35AC">
        <w:tc>
          <w:tcPr>
            <w:tcW w:w="7366" w:type="dxa"/>
            <w:gridSpan w:val="3"/>
            <w:shd w:val="clear" w:color="auto" w:fill="D9D9D9" w:themeFill="background1" w:themeFillShade="D9"/>
          </w:tcPr>
          <w:p w14:paraId="6E719BC3" w14:textId="529E0DA1" w:rsidR="003E35AC" w:rsidRDefault="003E35AC" w:rsidP="00CE5DC3">
            <w:r>
              <w:t>F Prefer not to say:</w:t>
            </w:r>
          </w:p>
        </w:tc>
        <w:tc>
          <w:tcPr>
            <w:tcW w:w="1984" w:type="dxa"/>
          </w:tcPr>
          <w:p w14:paraId="177188B8" w14:textId="77777777" w:rsidR="003E35AC" w:rsidRDefault="003E35AC" w:rsidP="00CE5DC3"/>
        </w:tc>
      </w:tr>
    </w:tbl>
    <w:p w14:paraId="4D40AE98" w14:textId="7881E35F" w:rsidR="00CE5DC3" w:rsidRDefault="00CE5DC3" w:rsidP="00CE5DC3"/>
    <w:p w14:paraId="29FCB357" w14:textId="532AF732" w:rsidR="003E35AC" w:rsidRDefault="003E35AC" w:rsidP="00CE5DC3">
      <w:r>
        <w:t xml:space="preserve">These categories do not refer to the place of birth, </w:t>
      </w:r>
      <w:proofErr w:type="gramStart"/>
      <w:r>
        <w:t>citizenship</w:t>
      </w:r>
      <w:proofErr w:type="gramEnd"/>
      <w:r>
        <w:t xml:space="preserve"> or nationality, but to the ethnic group to which you belong.</w:t>
      </w:r>
    </w:p>
    <w:p w14:paraId="325A0990" w14:textId="432DAF55" w:rsidR="003E35AC" w:rsidRDefault="003E35AC" w:rsidP="00CE5DC3"/>
    <w:p w14:paraId="4AAC176F" w14:textId="501F1159" w:rsidR="003E35AC" w:rsidRDefault="003E35AC" w:rsidP="00CE5DC3">
      <w:r>
        <w:t>I hereby give my consent for the information contained in this form to be processed for monitoring purposes:</w:t>
      </w:r>
    </w:p>
    <w:p w14:paraId="52E956CD" w14:textId="5CB3DDA6" w:rsidR="003E35AC" w:rsidRDefault="003E35AC" w:rsidP="00CE5DC3"/>
    <w:tbl>
      <w:tblPr>
        <w:tblStyle w:val="TableGrid"/>
        <w:tblW w:w="0" w:type="auto"/>
        <w:tblLook w:val="04A0" w:firstRow="1" w:lastRow="0" w:firstColumn="1" w:lastColumn="0" w:noHBand="0" w:noVBand="1"/>
      </w:tblPr>
      <w:tblGrid>
        <w:gridCol w:w="1271"/>
        <w:gridCol w:w="3403"/>
        <w:gridCol w:w="850"/>
        <w:gridCol w:w="3826"/>
      </w:tblGrid>
      <w:tr w:rsidR="003E35AC" w14:paraId="569F8A72" w14:textId="77777777" w:rsidTr="008101B7">
        <w:tc>
          <w:tcPr>
            <w:tcW w:w="1271" w:type="dxa"/>
            <w:shd w:val="clear" w:color="auto" w:fill="D9D9D9" w:themeFill="background1" w:themeFillShade="D9"/>
          </w:tcPr>
          <w:p w14:paraId="6F184607" w14:textId="15BBB991" w:rsidR="003E35AC" w:rsidRDefault="003E35AC" w:rsidP="00CE5DC3">
            <w:r>
              <w:t>Signature:</w:t>
            </w:r>
          </w:p>
        </w:tc>
        <w:tc>
          <w:tcPr>
            <w:tcW w:w="3403" w:type="dxa"/>
          </w:tcPr>
          <w:p w14:paraId="4D6EA8FE" w14:textId="77777777" w:rsidR="003E35AC" w:rsidRDefault="003E35AC" w:rsidP="00CE5DC3"/>
          <w:p w14:paraId="114365C5" w14:textId="46D751EC" w:rsidR="003E35AC" w:rsidRDefault="003E35AC" w:rsidP="00CE5DC3"/>
        </w:tc>
        <w:tc>
          <w:tcPr>
            <w:tcW w:w="850" w:type="dxa"/>
            <w:shd w:val="clear" w:color="auto" w:fill="D9D9D9" w:themeFill="background1" w:themeFillShade="D9"/>
          </w:tcPr>
          <w:p w14:paraId="61A3E758" w14:textId="3D533A45" w:rsidR="003E35AC" w:rsidRDefault="003E35AC" w:rsidP="00CE5DC3">
            <w:r>
              <w:t>Date:</w:t>
            </w:r>
          </w:p>
        </w:tc>
        <w:tc>
          <w:tcPr>
            <w:tcW w:w="3826" w:type="dxa"/>
          </w:tcPr>
          <w:p w14:paraId="641BB2D7" w14:textId="77777777" w:rsidR="003E35AC" w:rsidRDefault="003E35AC" w:rsidP="00CE5DC3"/>
          <w:p w14:paraId="67EEFE52" w14:textId="29560572" w:rsidR="003E35AC" w:rsidRDefault="003E35AC" w:rsidP="00CE5DC3"/>
        </w:tc>
      </w:tr>
    </w:tbl>
    <w:p w14:paraId="7B4B07B6" w14:textId="77777777" w:rsidR="003E35AC" w:rsidRPr="00CE5DC3" w:rsidRDefault="003E35AC" w:rsidP="00CE5DC3">
      <w:bookmarkStart w:id="0" w:name="_GoBack"/>
      <w:bookmarkEnd w:id="0"/>
    </w:p>
    <w:sectPr w:rsidR="003E35AC" w:rsidRPr="00CE5DC3" w:rsidSect="003E35A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DC3"/>
    <w:rsid w:val="003E35AC"/>
    <w:rsid w:val="00645252"/>
    <w:rsid w:val="006D3D74"/>
    <w:rsid w:val="008101B7"/>
    <w:rsid w:val="00A9204E"/>
    <w:rsid w:val="00CE5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C64B7"/>
  <w15:chartTrackingRefBased/>
  <w15:docId w15:val="{8B4C8532-FE6A-4F50-A63C-4DEBADBA6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D74"/>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table" w:styleId="TableGrid">
    <w:name w:val="Table Grid"/>
    <w:basedOn w:val="TableNormal"/>
    <w:uiPriority w:val="39"/>
    <w:rsid w:val="00CE5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kimble\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infopath/2007/PartnerControls"/>
    <ds:schemaRef ds:uri="http://purl.org/dc/terms/"/>
    <ds:schemaRef ds:uri="http://schemas.microsoft.com/office/2006/documentManagement/types"/>
    <ds:schemaRef ds:uri="4873beb7-5857-4685-be1f-d57550cc96cc"/>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Single spaced (blank)</Template>
  <TotalTime>32</TotalTime>
  <Pages>1</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Kimble</dc:creator>
  <cp:keywords/>
  <dc:description/>
  <cp:lastModifiedBy>Zoe Kimble</cp:lastModifiedBy>
  <cp:revision>1</cp:revision>
  <dcterms:created xsi:type="dcterms:W3CDTF">2018-05-04T11:43:00Z</dcterms:created>
  <dcterms:modified xsi:type="dcterms:W3CDTF">2018-05-04T12:15:00Z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